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1F2" w:rsidRDefault="001F51F2" w:rsidP="001F51F2">
      <w:pPr>
        <w:ind w:right="-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МИНИСТЕРСТВО ОБРАЗОВАНИЯ И НАУКИ РОССИЙСКОЙ ФЕДЕРАЦИИ</w:t>
      </w:r>
    </w:p>
    <w:p w:rsidR="001F51F2" w:rsidRDefault="001F51F2" w:rsidP="001F51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1F51F2" w:rsidRDefault="001F51F2" w:rsidP="001F51F2">
      <w:pPr>
        <w:jc w:val="center"/>
        <w:rPr>
          <w:sz w:val="28"/>
          <w:szCs w:val="28"/>
        </w:rPr>
      </w:pPr>
      <w:r>
        <w:rPr>
          <w:sz w:val="28"/>
          <w:szCs w:val="28"/>
        </w:rPr>
        <w:t>высшего образования</w:t>
      </w:r>
    </w:p>
    <w:p w:rsidR="001F51F2" w:rsidRDefault="001F51F2" w:rsidP="001F51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«Ивановский государственный политехнический университет»</w:t>
      </w:r>
    </w:p>
    <w:p w:rsidR="001F51F2" w:rsidRDefault="001F51F2" w:rsidP="001F51F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И</w:t>
      </w:r>
      <w:r w:rsidR="00AA1F5D">
        <w:rPr>
          <w:sz w:val="28"/>
          <w:szCs w:val="28"/>
        </w:rPr>
        <w:t xml:space="preserve">нститут </w:t>
      </w:r>
      <w:r w:rsidR="00CE05D4">
        <w:rPr>
          <w:sz w:val="28"/>
          <w:szCs w:val="28"/>
        </w:rPr>
        <w:t>организации и управления производства</w:t>
      </w:r>
      <w:bookmarkStart w:id="0" w:name="_GoBack"/>
      <w:bookmarkEnd w:id="0"/>
    </w:p>
    <w:p w:rsidR="001F51F2" w:rsidRDefault="001F51F2" w:rsidP="001F51F2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</w:t>
      </w:r>
      <w:r>
        <w:rPr>
          <w:rFonts w:ascii="Times New Roman" w:hAnsi="Times New Roman" w:cs="Times New Roman"/>
          <w:b/>
          <w:sz w:val="28"/>
          <w:szCs w:val="28"/>
        </w:rPr>
        <w:t xml:space="preserve"> «Строительные конструкции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F51F2" w:rsidRDefault="001F51F2" w:rsidP="001F51F2">
      <w:pPr>
        <w:pStyle w:val="13"/>
        <w:jc w:val="center"/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6"/>
        <w:gridCol w:w="4927"/>
      </w:tblGrid>
      <w:tr w:rsidR="001F51F2" w:rsidTr="001F51F2">
        <w:tc>
          <w:tcPr>
            <w:tcW w:w="4926" w:type="dxa"/>
            <w:shd w:val="clear" w:color="auto" w:fill="auto"/>
          </w:tcPr>
          <w:p w:rsidR="001F51F2" w:rsidRDefault="001F51F2" w:rsidP="001F51F2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927" w:type="dxa"/>
            <w:shd w:val="clear" w:color="auto" w:fill="auto"/>
          </w:tcPr>
          <w:p w:rsidR="001F51F2" w:rsidRDefault="001F51F2" w:rsidP="001F51F2">
            <w:pPr>
              <w:pStyle w:val="4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“</w:t>
            </w:r>
            <w:r>
              <w:rPr>
                <w:rFonts w:ascii="Calibri" w:hAnsi="Calibri" w:cs="Times New Roman"/>
                <w:i/>
              </w:rPr>
              <w:t>Утверждаю</w:t>
            </w:r>
            <w:r>
              <w:rPr>
                <w:rFonts w:ascii="Calibri" w:hAnsi="Calibri" w:cs="Times New Roman"/>
              </w:rPr>
              <w:t>”</w:t>
            </w:r>
          </w:p>
          <w:p w:rsidR="001F51F2" w:rsidRDefault="001F51F2" w:rsidP="001F51F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кафедрой, </w:t>
            </w:r>
          </w:p>
          <w:p w:rsidR="001F51F2" w:rsidRDefault="001F51F2" w:rsidP="001F51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к.т.н., доцент</w:t>
            </w:r>
          </w:p>
          <w:p w:rsidR="001F51F2" w:rsidRDefault="001F51F2" w:rsidP="001F51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proofErr w:type="spellStart"/>
            <w:r>
              <w:rPr>
                <w:sz w:val="28"/>
                <w:szCs w:val="28"/>
              </w:rPr>
              <w:t>Марабаев</w:t>
            </w:r>
            <w:proofErr w:type="spellEnd"/>
            <w:r>
              <w:rPr>
                <w:sz w:val="28"/>
                <w:szCs w:val="28"/>
              </w:rPr>
              <w:t xml:space="preserve"> Н.Л.</w:t>
            </w:r>
          </w:p>
          <w:p w:rsidR="001F51F2" w:rsidRDefault="001F51F2" w:rsidP="00E84B8C">
            <w:r>
              <w:rPr>
                <w:sz w:val="28"/>
                <w:szCs w:val="28"/>
              </w:rPr>
              <w:t>«____»________  201</w:t>
            </w:r>
            <w:r w:rsidR="00E84B8C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1F51F2" w:rsidRDefault="001F51F2" w:rsidP="001F51F2">
      <w:pPr>
        <w:jc w:val="center"/>
      </w:pPr>
    </w:p>
    <w:p w:rsidR="00486623" w:rsidRDefault="00486623">
      <w:pPr>
        <w:jc w:val="center"/>
        <w:rPr>
          <w:sz w:val="24"/>
        </w:rPr>
      </w:pPr>
    </w:p>
    <w:p w:rsidR="00486623" w:rsidRDefault="00486623">
      <w:pPr>
        <w:jc w:val="center"/>
        <w:rPr>
          <w:sz w:val="24"/>
        </w:rPr>
      </w:pPr>
    </w:p>
    <w:p w:rsidR="00486623" w:rsidRDefault="00486623">
      <w:pPr>
        <w:pStyle w:val="5"/>
        <w:rPr>
          <w:bCs/>
          <w:i w:val="0"/>
        </w:rPr>
      </w:pPr>
      <w:r>
        <w:rPr>
          <w:i w:val="0"/>
          <w:sz w:val="48"/>
        </w:rPr>
        <w:t>Задание</w:t>
      </w:r>
    </w:p>
    <w:p w:rsidR="00486623" w:rsidRDefault="00486623">
      <w:pPr>
        <w:pStyle w:val="a3"/>
      </w:pPr>
      <w:r>
        <w:rPr>
          <w:rFonts w:ascii="Times New Roman" w:hAnsi="Times New Roman" w:cs="Times New Roman"/>
          <w:b/>
          <w:bCs/>
          <w:sz w:val="40"/>
        </w:rPr>
        <w:t xml:space="preserve">на разработку бакалаврской работы </w:t>
      </w:r>
    </w:p>
    <w:p w:rsidR="00486623" w:rsidRDefault="00486623">
      <w:pPr>
        <w:jc w:val="both"/>
        <w:rPr>
          <w:rFonts w:ascii="Arial" w:hAnsi="Arial" w:cs="Arial"/>
          <w:sz w:val="32"/>
        </w:rPr>
      </w:pPr>
    </w:p>
    <w:p w:rsidR="00486623" w:rsidRDefault="00486623">
      <w:pPr>
        <w:jc w:val="both"/>
        <w:rPr>
          <w:rFonts w:ascii="Arial" w:hAnsi="Arial" w:cs="Arial"/>
          <w:sz w:val="32"/>
        </w:rPr>
      </w:pPr>
    </w:p>
    <w:p w:rsidR="00486623" w:rsidRDefault="00486623">
      <w:pPr>
        <w:pStyle w:val="6"/>
      </w:pPr>
      <w:r>
        <w:rPr>
          <w:sz w:val="28"/>
          <w:szCs w:val="28"/>
        </w:rPr>
        <w:t xml:space="preserve">Студенту </w:t>
      </w:r>
    </w:p>
    <w:p w:rsidR="00486623" w:rsidRDefault="00486623">
      <w:pPr>
        <w:pStyle w:val="6"/>
      </w:pPr>
      <w:r>
        <w:t>________________________________________________________________________________</w:t>
      </w:r>
    </w:p>
    <w:p w:rsidR="00486623" w:rsidRDefault="00486623">
      <w:pPr>
        <w:jc w:val="both"/>
        <w:rPr>
          <w:sz w:val="24"/>
        </w:rPr>
      </w:pPr>
    </w:p>
    <w:p w:rsidR="00486623" w:rsidRDefault="00486623">
      <w:pPr>
        <w:pStyle w:val="6"/>
      </w:pPr>
      <w:r>
        <w:rPr>
          <w:sz w:val="28"/>
          <w:szCs w:val="28"/>
        </w:rPr>
        <w:t>Тема работы</w:t>
      </w:r>
    </w:p>
    <w:p w:rsidR="00486623" w:rsidRDefault="00486623">
      <w:pPr>
        <w:pStyle w:val="6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6623" w:rsidRDefault="00486623">
      <w:pPr>
        <w:jc w:val="both"/>
        <w:rPr>
          <w:sz w:val="24"/>
        </w:rPr>
      </w:pPr>
    </w:p>
    <w:p w:rsidR="00486623" w:rsidRDefault="004866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утверждена приказом по университету </w:t>
      </w:r>
      <w:r w:rsidR="00872430" w:rsidRPr="00872430">
        <w:rPr>
          <w:bCs/>
          <w:sz w:val="28"/>
          <w:szCs w:val="28"/>
        </w:rPr>
        <w:t xml:space="preserve">№ </w:t>
      </w:r>
      <w:r w:rsidR="00E948B9">
        <w:rPr>
          <w:bCs/>
          <w:sz w:val="28"/>
          <w:szCs w:val="28"/>
        </w:rPr>
        <w:t>_______</w:t>
      </w:r>
      <w:r>
        <w:rPr>
          <w:sz w:val="28"/>
          <w:szCs w:val="28"/>
        </w:rPr>
        <w:t xml:space="preserve"> от </w:t>
      </w:r>
      <w:r w:rsidR="00E948B9">
        <w:rPr>
          <w:sz w:val="28"/>
          <w:szCs w:val="28"/>
        </w:rPr>
        <w:t>_____</w:t>
      </w:r>
      <w:r>
        <w:rPr>
          <w:sz w:val="28"/>
          <w:szCs w:val="28"/>
        </w:rPr>
        <w:t xml:space="preserve"> 201</w:t>
      </w:r>
      <w:r w:rsidR="00E84B8C">
        <w:rPr>
          <w:sz w:val="28"/>
          <w:szCs w:val="28"/>
        </w:rPr>
        <w:t>8</w:t>
      </w:r>
      <w:r>
        <w:rPr>
          <w:sz w:val="28"/>
          <w:szCs w:val="28"/>
        </w:rPr>
        <w:t xml:space="preserve"> г.</w:t>
      </w:r>
    </w:p>
    <w:p w:rsidR="00486623" w:rsidRDefault="00486623">
      <w:pPr>
        <w:jc w:val="both"/>
        <w:rPr>
          <w:sz w:val="28"/>
          <w:szCs w:val="28"/>
        </w:rPr>
      </w:pPr>
    </w:p>
    <w:p w:rsidR="00486623" w:rsidRDefault="004866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Срок сдачи работы </w:t>
      </w:r>
      <w:r w:rsidR="00E84B8C">
        <w:rPr>
          <w:sz w:val="28"/>
          <w:szCs w:val="28"/>
        </w:rPr>
        <w:t>13</w:t>
      </w:r>
      <w:r w:rsidR="00FB639A">
        <w:rPr>
          <w:sz w:val="28"/>
          <w:szCs w:val="28"/>
        </w:rPr>
        <w:t xml:space="preserve"> июня 201</w:t>
      </w:r>
      <w:r w:rsidR="00E84B8C">
        <w:rPr>
          <w:sz w:val="28"/>
          <w:szCs w:val="28"/>
        </w:rPr>
        <w:t>8</w:t>
      </w:r>
      <w:r w:rsidR="00FB639A">
        <w:rPr>
          <w:sz w:val="28"/>
          <w:szCs w:val="28"/>
        </w:rPr>
        <w:t xml:space="preserve"> года</w:t>
      </w:r>
    </w:p>
    <w:p w:rsidR="00486623" w:rsidRDefault="00486623">
      <w:pPr>
        <w:jc w:val="both"/>
        <w:rPr>
          <w:sz w:val="28"/>
          <w:szCs w:val="28"/>
        </w:rPr>
      </w:pPr>
    </w:p>
    <w:p w:rsidR="00486623" w:rsidRDefault="00486623">
      <w:pPr>
        <w:pStyle w:val="21"/>
      </w:pPr>
      <w:r>
        <w:rPr>
          <w:sz w:val="28"/>
          <w:szCs w:val="28"/>
        </w:rPr>
        <w:t>3. Исходные данные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F51F2" w:rsidRDefault="001F51F2">
      <w:pPr>
        <w:pStyle w:val="21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6623" w:rsidRDefault="00486623">
      <w:pPr>
        <w:rPr>
          <w:sz w:val="24"/>
        </w:rPr>
      </w:pPr>
    </w:p>
    <w:p w:rsidR="00486623" w:rsidRDefault="00486623">
      <w:pPr>
        <w:rPr>
          <w:sz w:val="24"/>
        </w:rPr>
      </w:pPr>
    </w:p>
    <w:p w:rsidR="00486623" w:rsidRDefault="00486623">
      <w:pPr>
        <w:rPr>
          <w:sz w:val="24"/>
        </w:rPr>
      </w:pPr>
      <w:r>
        <w:rPr>
          <w:sz w:val="28"/>
          <w:szCs w:val="28"/>
        </w:rPr>
        <w:lastRenderedPageBreak/>
        <w:t>4. Содержание расчетно-пояснительной записки</w:t>
      </w:r>
    </w:p>
    <w:p w:rsidR="00486623" w:rsidRDefault="00486623">
      <w:pPr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6623" w:rsidRDefault="00486623">
      <w:pPr>
        <w:rPr>
          <w:sz w:val="24"/>
        </w:rPr>
      </w:pPr>
      <w:r>
        <w:rPr>
          <w:sz w:val="28"/>
          <w:szCs w:val="28"/>
        </w:rPr>
        <w:t>5. Перечень графического материала</w:t>
      </w:r>
    </w:p>
    <w:p w:rsidR="00486623" w:rsidRDefault="00486623">
      <w:pPr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948B9" w:rsidRPr="00E948B9" w:rsidRDefault="00E948B9" w:rsidP="00E948B9">
      <w:pPr>
        <w:rPr>
          <w:sz w:val="28"/>
          <w:szCs w:val="28"/>
        </w:rPr>
      </w:pPr>
      <w:r w:rsidRPr="00E948B9">
        <w:rPr>
          <w:sz w:val="28"/>
          <w:szCs w:val="28"/>
        </w:rPr>
        <w:t>6. Консультанты по проекту (с указанием времени выполнения по разделам)</w:t>
      </w:r>
    </w:p>
    <w:p w:rsidR="00E948B9" w:rsidRDefault="00E948B9" w:rsidP="00E948B9">
      <w:pPr>
        <w:rPr>
          <w:sz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794"/>
        <w:gridCol w:w="1417"/>
        <w:gridCol w:w="1418"/>
        <w:gridCol w:w="2136"/>
      </w:tblGrid>
      <w:tr w:rsidR="00E948B9" w:rsidTr="001F51F2">
        <w:trPr>
          <w:cantSplit/>
          <w:trHeight w:val="278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rPr>
                <w:sz w:val="24"/>
              </w:rPr>
            </w:pPr>
            <w:r>
              <w:rPr>
                <w:sz w:val="24"/>
              </w:rPr>
              <w:t>Наименование раздела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rPr>
                <w:sz w:val="24"/>
              </w:rPr>
            </w:pPr>
            <w:r>
              <w:rPr>
                <w:sz w:val="24"/>
              </w:rPr>
              <w:t xml:space="preserve">Время выполнения раздела (по датам) </w:t>
            </w:r>
          </w:p>
        </w:tc>
        <w:tc>
          <w:tcPr>
            <w:tcW w:w="2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rPr>
                <w:sz w:val="24"/>
              </w:rPr>
            </w:pPr>
            <w:r>
              <w:rPr>
                <w:sz w:val="24"/>
              </w:rPr>
              <w:t>Консультант</w:t>
            </w:r>
          </w:p>
          <w:p w:rsidR="00E948B9" w:rsidRDefault="00E948B9" w:rsidP="001F51F2">
            <w:r>
              <w:rPr>
                <w:sz w:val="24"/>
              </w:rPr>
              <w:t>(Фамилия И.О.)</w:t>
            </w:r>
          </w:p>
        </w:tc>
      </w:tr>
      <w:tr w:rsidR="00E948B9" w:rsidTr="001F51F2">
        <w:trPr>
          <w:cantSplit/>
          <w:trHeight w:val="277"/>
        </w:trPr>
        <w:tc>
          <w:tcPr>
            <w:tcW w:w="37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rPr>
                <w:sz w:val="24"/>
              </w:rPr>
            </w:pPr>
            <w:r>
              <w:rPr>
                <w:sz w:val="24"/>
              </w:rPr>
              <w:t>Начало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rPr>
                <w:sz w:val="24"/>
              </w:rPr>
            </w:pPr>
            <w:r>
              <w:rPr>
                <w:sz w:val="24"/>
              </w:rPr>
              <w:t>окончание</w:t>
            </w:r>
          </w:p>
        </w:tc>
        <w:tc>
          <w:tcPr>
            <w:tcW w:w="2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rPr>
                <w:sz w:val="24"/>
              </w:rPr>
            </w:pPr>
          </w:p>
        </w:tc>
      </w:tr>
      <w:tr w:rsidR="00E948B9" w:rsidTr="001F51F2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Архитектурно-строительный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</w:tr>
      <w:tr w:rsidR="00E948B9" w:rsidTr="001F51F2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Расчетно-конструктивный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</w:tr>
      <w:tr w:rsidR="00E948B9" w:rsidTr="001F51F2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Организационно-технологический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</w:tr>
      <w:tr w:rsidR="00E948B9" w:rsidTr="001F51F2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Экономика строительства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</w:tr>
      <w:tr w:rsidR="00E948B9" w:rsidTr="001F51F2">
        <w:trPr>
          <w:trHeight w:val="315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Безопасность жизнедеятельности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</w:tr>
      <w:tr w:rsidR="00E948B9" w:rsidTr="001F51F2">
        <w:trPr>
          <w:trHeight w:val="24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8B9" w:rsidRDefault="00E948B9" w:rsidP="001F51F2">
            <w:pPr>
              <w:snapToGrid w:val="0"/>
              <w:spacing w:line="360" w:lineRule="auto"/>
              <w:rPr>
                <w:sz w:val="24"/>
              </w:rPr>
            </w:pPr>
          </w:p>
        </w:tc>
      </w:tr>
    </w:tbl>
    <w:p w:rsidR="00E948B9" w:rsidRDefault="00E948B9" w:rsidP="00E948B9">
      <w:pPr>
        <w:rPr>
          <w:sz w:val="24"/>
        </w:rPr>
      </w:pPr>
    </w:p>
    <w:p w:rsidR="00E948B9" w:rsidRDefault="00E948B9" w:rsidP="00E948B9">
      <w:pPr>
        <w:rPr>
          <w:sz w:val="24"/>
        </w:rPr>
      </w:pPr>
      <w:r>
        <w:rPr>
          <w:sz w:val="24"/>
        </w:rPr>
        <w:t>7. Дата выдачи задания _________________________________________</w:t>
      </w:r>
    </w:p>
    <w:p w:rsidR="00E948B9" w:rsidRDefault="00E948B9" w:rsidP="00E948B9">
      <w:pPr>
        <w:rPr>
          <w:sz w:val="24"/>
        </w:rPr>
      </w:pPr>
    </w:p>
    <w:p w:rsidR="00E948B9" w:rsidRDefault="00E948B9" w:rsidP="00E948B9">
      <w:pPr>
        <w:rPr>
          <w:sz w:val="24"/>
        </w:rPr>
      </w:pPr>
      <w:r>
        <w:rPr>
          <w:b/>
          <w:i/>
          <w:sz w:val="28"/>
        </w:rPr>
        <w:t>Руководитель</w:t>
      </w:r>
      <w:r>
        <w:rPr>
          <w:sz w:val="24"/>
        </w:rPr>
        <w:t xml:space="preserve"> ________________________________ «__________________»</w:t>
      </w:r>
    </w:p>
    <w:p w:rsidR="00E948B9" w:rsidRDefault="00E948B9" w:rsidP="00E948B9">
      <w:pPr>
        <w:ind w:left="2160" w:firstLine="720"/>
        <w:rPr>
          <w:sz w:val="24"/>
        </w:rPr>
      </w:pPr>
      <w:r>
        <w:rPr>
          <w:sz w:val="24"/>
        </w:rPr>
        <w:t>подпись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ф.и.о.</w:t>
      </w:r>
    </w:p>
    <w:p w:rsidR="00E948B9" w:rsidRDefault="00E948B9" w:rsidP="00E948B9">
      <w:pPr>
        <w:rPr>
          <w:sz w:val="24"/>
        </w:rPr>
      </w:pPr>
    </w:p>
    <w:p w:rsidR="00E948B9" w:rsidRDefault="00E948B9" w:rsidP="00E948B9">
      <w:pPr>
        <w:rPr>
          <w:b/>
          <w:i/>
          <w:sz w:val="28"/>
        </w:rPr>
      </w:pPr>
      <w:r>
        <w:rPr>
          <w:sz w:val="24"/>
        </w:rPr>
        <w:t>Задание принял к исполнению: «_______» _________________________</w:t>
      </w:r>
    </w:p>
    <w:p w:rsidR="00E948B9" w:rsidRDefault="00E948B9" w:rsidP="00E948B9">
      <w:pPr>
        <w:rPr>
          <w:b/>
          <w:i/>
          <w:sz w:val="28"/>
        </w:rPr>
      </w:pPr>
    </w:p>
    <w:p w:rsidR="00E948B9" w:rsidRDefault="00E948B9" w:rsidP="00E948B9">
      <w:pPr>
        <w:rPr>
          <w:sz w:val="24"/>
        </w:rPr>
      </w:pPr>
      <w:r>
        <w:rPr>
          <w:b/>
          <w:i/>
          <w:sz w:val="28"/>
        </w:rPr>
        <w:t>Подпись студента</w:t>
      </w:r>
      <w:r>
        <w:rPr>
          <w:sz w:val="24"/>
        </w:rPr>
        <w:t xml:space="preserve"> ___________________________ «__________________»</w:t>
      </w:r>
    </w:p>
    <w:p w:rsidR="00E948B9" w:rsidRDefault="00E948B9" w:rsidP="00E948B9">
      <w:pPr>
        <w:jc w:val="center"/>
        <w:rPr>
          <w:sz w:val="24"/>
        </w:rPr>
      </w:pPr>
      <w:r>
        <w:rPr>
          <w:sz w:val="24"/>
        </w:rPr>
        <w:t>подпись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ф.и.о.</w:t>
      </w:r>
    </w:p>
    <w:p w:rsidR="00E948B9" w:rsidRDefault="00E948B9" w:rsidP="00E948B9">
      <w:pPr>
        <w:jc w:val="center"/>
        <w:rPr>
          <w:sz w:val="24"/>
        </w:rPr>
      </w:pPr>
    </w:p>
    <w:p w:rsidR="00E948B9" w:rsidRDefault="00E948B9" w:rsidP="00E948B9">
      <w:pPr>
        <w:jc w:val="center"/>
        <w:rPr>
          <w:sz w:val="24"/>
        </w:rPr>
      </w:pPr>
    </w:p>
    <w:p w:rsidR="00E948B9" w:rsidRDefault="00E948B9" w:rsidP="00E948B9">
      <w:pPr>
        <w:jc w:val="center"/>
        <w:rPr>
          <w:sz w:val="24"/>
        </w:rPr>
      </w:pPr>
    </w:p>
    <w:sectPr w:rsidR="00E948B9" w:rsidSect="00E948B9">
      <w:pgSz w:w="11906" w:h="16838"/>
      <w:pgMar w:top="1134" w:right="567" w:bottom="1134" w:left="1701" w:header="720" w:footer="720" w:gutter="0"/>
      <w:pgNumType w:start="2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4423"/>
        </w:tabs>
        <w:ind w:left="4423" w:hanging="2155"/>
      </w:pPr>
    </w:lvl>
    <w:lvl w:ilvl="4">
      <w:start w:val="1"/>
      <w:numFmt w:val="decimal"/>
      <w:lvlText w:val="%1.%2.%3.%4.%5."/>
      <w:lvlJc w:val="left"/>
      <w:pPr>
        <w:tabs>
          <w:tab w:val="num" w:pos="5500"/>
        </w:tabs>
        <w:ind w:left="5500" w:hanging="2665"/>
      </w:pPr>
    </w:lvl>
    <w:lvl w:ilvl="5">
      <w:start w:val="1"/>
      <w:numFmt w:val="decimal"/>
      <w:lvlText w:val="%1.%2.%3.%4.%5.%6."/>
      <w:lvlJc w:val="left"/>
      <w:pPr>
        <w:tabs>
          <w:tab w:val="num" w:pos="5046"/>
        </w:tabs>
        <w:ind w:left="5046" w:hanging="2835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665"/>
        </w:tabs>
        <w:ind w:left="2665" w:hanging="1021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850"/>
      </w:pPr>
    </w:lvl>
    <w:lvl w:ilvl="3">
      <w:start w:val="1"/>
      <w:numFmt w:val="decimal"/>
      <w:lvlText w:val="%1.%2.%3.%4."/>
      <w:lvlJc w:val="left"/>
      <w:pPr>
        <w:tabs>
          <w:tab w:val="num" w:pos="3232"/>
        </w:tabs>
        <w:ind w:left="3232" w:hanging="209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4423"/>
        </w:tabs>
        <w:ind w:left="4423" w:hanging="2155"/>
      </w:pPr>
    </w:lvl>
    <w:lvl w:ilvl="4">
      <w:start w:val="1"/>
      <w:numFmt w:val="decimal"/>
      <w:lvlText w:val="%1.%2.%3.%4.%5."/>
      <w:lvlJc w:val="left"/>
      <w:pPr>
        <w:tabs>
          <w:tab w:val="num" w:pos="5500"/>
        </w:tabs>
        <w:ind w:left="5500" w:hanging="2665"/>
      </w:pPr>
    </w:lvl>
    <w:lvl w:ilvl="5">
      <w:start w:val="1"/>
      <w:numFmt w:val="decimal"/>
      <w:lvlText w:val="%1.%2.%3.%4.%5.%6."/>
      <w:lvlJc w:val="left"/>
      <w:pPr>
        <w:tabs>
          <w:tab w:val="num" w:pos="5046"/>
        </w:tabs>
        <w:ind w:left="5046" w:hanging="2835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2430"/>
    <w:rsid w:val="000338A6"/>
    <w:rsid w:val="00074D5E"/>
    <w:rsid w:val="001448AB"/>
    <w:rsid w:val="001D3CD2"/>
    <w:rsid w:val="001F51F2"/>
    <w:rsid w:val="003E77FB"/>
    <w:rsid w:val="00486623"/>
    <w:rsid w:val="004935BB"/>
    <w:rsid w:val="00607C8B"/>
    <w:rsid w:val="006749B9"/>
    <w:rsid w:val="007E2F86"/>
    <w:rsid w:val="00872430"/>
    <w:rsid w:val="008A4E67"/>
    <w:rsid w:val="0092154B"/>
    <w:rsid w:val="00AA1F5D"/>
    <w:rsid w:val="00AF500A"/>
    <w:rsid w:val="00C97AB3"/>
    <w:rsid w:val="00CC6D89"/>
    <w:rsid w:val="00CE05D4"/>
    <w:rsid w:val="00E84B8C"/>
    <w:rsid w:val="00E948B9"/>
    <w:rsid w:val="00FB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017B47"/>
  <w15:docId w15:val="{8701852B-6A90-42F7-BF62-1DDED75B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500A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AF500A"/>
    <w:pPr>
      <w:keepNext/>
      <w:tabs>
        <w:tab w:val="num" w:pos="360"/>
      </w:tabs>
      <w:spacing w:before="240" w:after="60" w:line="360" w:lineRule="auto"/>
      <w:ind w:left="360" w:hanging="360"/>
      <w:jc w:val="both"/>
      <w:outlineLvl w:val="0"/>
    </w:pPr>
    <w:rPr>
      <w:rFonts w:ascii="Arial" w:hAnsi="Arial" w:cs="Arial"/>
      <w:b/>
      <w:caps/>
      <w:kern w:val="1"/>
      <w:sz w:val="32"/>
    </w:rPr>
  </w:style>
  <w:style w:type="paragraph" w:styleId="2">
    <w:name w:val="heading 2"/>
    <w:basedOn w:val="a"/>
    <w:next w:val="a"/>
    <w:qFormat/>
    <w:rsid w:val="00AF500A"/>
    <w:pPr>
      <w:keepNext/>
      <w:jc w:val="center"/>
      <w:outlineLvl w:val="1"/>
    </w:pPr>
    <w:rPr>
      <w:sz w:val="24"/>
      <w:u w:val="single"/>
    </w:rPr>
  </w:style>
  <w:style w:type="paragraph" w:styleId="3">
    <w:name w:val="heading 3"/>
    <w:basedOn w:val="a"/>
    <w:next w:val="a"/>
    <w:qFormat/>
    <w:rsid w:val="00AF500A"/>
    <w:pPr>
      <w:keepNext/>
      <w:tabs>
        <w:tab w:val="num" w:pos="2665"/>
      </w:tabs>
      <w:spacing w:before="240" w:after="60" w:line="360" w:lineRule="auto"/>
      <w:ind w:left="2665" w:hanging="1021"/>
      <w:jc w:val="both"/>
      <w:outlineLvl w:val="2"/>
    </w:pPr>
    <w:rPr>
      <w:rFonts w:ascii="Arial" w:hAnsi="Arial" w:cs="Arial"/>
      <w:b/>
      <w:sz w:val="32"/>
    </w:rPr>
  </w:style>
  <w:style w:type="paragraph" w:styleId="4">
    <w:name w:val="heading 4"/>
    <w:basedOn w:val="a"/>
    <w:next w:val="a"/>
    <w:qFormat/>
    <w:rsid w:val="00AF500A"/>
    <w:pPr>
      <w:keepNext/>
      <w:spacing w:before="240" w:after="60"/>
      <w:outlineLvl w:val="3"/>
    </w:pPr>
    <w:rPr>
      <w:rFonts w:ascii="Arial" w:hAnsi="Arial" w:cs="Arial"/>
      <w:b/>
      <w:sz w:val="24"/>
    </w:rPr>
  </w:style>
  <w:style w:type="paragraph" w:styleId="5">
    <w:name w:val="heading 5"/>
    <w:basedOn w:val="a"/>
    <w:next w:val="a"/>
    <w:qFormat/>
    <w:rsid w:val="00AF500A"/>
    <w:pPr>
      <w:keepNext/>
      <w:jc w:val="center"/>
      <w:outlineLvl w:val="4"/>
    </w:pPr>
    <w:rPr>
      <w:b/>
      <w:i/>
      <w:sz w:val="40"/>
    </w:rPr>
  </w:style>
  <w:style w:type="paragraph" w:styleId="6">
    <w:name w:val="heading 6"/>
    <w:basedOn w:val="a"/>
    <w:next w:val="a"/>
    <w:qFormat/>
    <w:rsid w:val="00AF500A"/>
    <w:pPr>
      <w:keepNext/>
      <w:outlineLvl w:val="5"/>
    </w:pPr>
    <w:rPr>
      <w:sz w:val="24"/>
    </w:rPr>
  </w:style>
  <w:style w:type="paragraph" w:styleId="7">
    <w:name w:val="heading 7"/>
    <w:basedOn w:val="a"/>
    <w:next w:val="a"/>
    <w:qFormat/>
    <w:rsid w:val="00AF500A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F500A"/>
  </w:style>
  <w:style w:type="character" w:customStyle="1" w:styleId="WW8Num1z1">
    <w:name w:val="WW8Num1z1"/>
    <w:rsid w:val="00AF500A"/>
  </w:style>
  <w:style w:type="character" w:customStyle="1" w:styleId="WW8Num1z2">
    <w:name w:val="WW8Num1z2"/>
    <w:rsid w:val="00AF500A"/>
  </w:style>
  <w:style w:type="character" w:customStyle="1" w:styleId="WW8Num1z3">
    <w:name w:val="WW8Num1z3"/>
    <w:rsid w:val="00AF500A"/>
  </w:style>
  <w:style w:type="character" w:customStyle="1" w:styleId="WW8Num1z4">
    <w:name w:val="WW8Num1z4"/>
    <w:rsid w:val="00AF500A"/>
  </w:style>
  <w:style w:type="character" w:customStyle="1" w:styleId="WW8Num1z5">
    <w:name w:val="WW8Num1z5"/>
    <w:rsid w:val="00AF500A"/>
  </w:style>
  <w:style w:type="character" w:customStyle="1" w:styleId="WW8Num1z6">
    <w:name w:val="WW8Num1z6"/>
    <w:rsid w:val="00AF500A"/>
  </w:style>
  <w:style w:type="character" w:customStyle="1" w:styleId="WW8Num1z7">
    <w:name w:val="WW8Num1z7"/>
    <w:rsid w:val="00AF500A"/>
  </w:style>
  <w:style w:type="character" w:customStyle="1" w:styleId="WW8Num1z8">
    <w:name w:val="WW8Num1z8"/>
    <w:rsid w:val="00AF500A"/>
  </w:style>
  <w:style w:type="character" w:customStyle="1" w:styleId="WW8Num2z0">
    <w:name w:val="WW8Num2z0"/>
    <w:rsid w:val="00AF500A"/>
  </w:style>
  <w:style w:type="character" w:customStyle="1" w:styleId="WW8Num2z1">
    <w:name w:val="WW8Num2z1"/>
    <w:rsid w:val="00AF500A"/>
  </w:style>
  <w:style w:type="character" w:customStyle="1" w:styleId="WW8Num2z2">
    <w:name w:val="WW8Num2z2"/>
    <w:rsid w:val="00AF500A"/>
  </w:style>
  <w:style w:type="character" w:customStyle="1" w:styleId="WW8Num2z3">
    <w:name w:val="WW8Num2z3"/>
    <w:rsid w:val="00AF500A"/>
  </w:style>
  <w:style w:type="character" w:customStyle="1" w:styleId="WW8Num2z4">
    <w:name w:val="WW8Num2z4"/>
    <w:rsid w:val="00AF500A"/>
  </w:style>
  <w:style w:type="character" w:customStyle="1" w:styleId="WW8Num2z5">
    <w:name w:val="WW8Num2z5"/>
    <w:rsid w:val="00AF500A"/>
  </w:style>
  <w:style w:type="character" w:customStyle="1" w:styleId="WW8Num2z6">
    <w:name w:val="WW8Num2z6"/>
    <w:rsid w:val="00AF500A"/>
  </w:style>
  <w:style w:type="character" w:customStyle="1" w:styleId="WW8Num2z7">
    <w:name w:val="WW8Num2z7"/>
    <w:rsid w:val="00AF500A"/>
  </w:style>
  <w:style w:type="character" w:customStyle="1" w:styleId="WW8Num2z8">
    <w:name w:val="WW8Num2z8"/>
    <w:rsid w:val="00AF500A"/>
  </w:style>
  <w:style w:type="character" w:customStyle="1" w:styleId="WW8Num3z0">
    <w:name w:val="WW8Num3z0"/>
    <w:rsid w:val="00AF500A"/>
  </w:style>
  <w:style w:type="character" w:customStyle="1" w:styleId="WW8Num3z1">
    <w:name w:val="WW8Num3z1"/>
    <w:rsid w:val="00AF500A"/>
  </w:style>
  <w:style w:type="character" w:customStyle="1" w:styleId="WW8Num3z2">
    <w:name w:val="WW8Num3z2"/>
    <w:rsid w:val="00AF500A"/>
  </w:style>
  <w:style w:type="character" w:customStyle="1" w:styleId="WW8Num3z3">
    <w:name w:val="WW8Num3z3"/>
    <w:rsid w:val="00AF500A"/>
  </w:style>
  <w:style w:type="character" w:customStyle="1" w:styleId="WW8Num3z4">
    <w:name w:val="WW8Num3z4"/>
    <w:rsid w:val="00AF500A"/>
  </w:style>
  <w:style w:type="character" w:customStyle="1" w:styleId="WW8Num3z5">
    <w:name w:val="WW8Num3z5"/>
    <w:rsid w:val="00AF500A"/>
  </w:style>
  <w:style w:type="character" w:customStyle="1" w:styleId="WW8Num3z6">
    <w:name w:val="WW8Num3z6"/>
    <w:rsid w:val="00AF500A"/>
  </w:style>
  <w:style w:type="character" w:customStyle="1" w:styleId="WW8Num3z7">
    <w:name w:val="WW8Num3z7"/>
    <w:rsid w:val="00AF500A"/>
  </w:style>
  <w:style w:type="character" w:customStyle="1" w:styleId="WW8Num3z8">
    <w:name w:val="WW8Num3z8"/>
    <w:rsid w:val="00AF500A"/>
  </w:style>
  <w:style w:type="character" w:customStyle="1" w:styleId="WW8Num4z0">
    <w:name w:val="WW8Num4z0"/>
    <w:rsid w:val="00AF500A"/>
  </w:style>
  <w:style w:type="character" w:customStyle="1" w:styleId="WW8Num4z1">
    <w:name w:val="WW8Num4z1"/>
    <w:rsid w:val="00AF500A"/>
  </w:style>
  <w:style w:type="character" w:customStyle="1" w:styleId="WW8Num4z2">
    <w:name w:val="WW8Num4z2"/>
    <w:rsid w:val="00AF500A"/>
  </w:style>
  <w:style w:type="character" w:customStyle="1" w:styleId="WW8Num4z3">
    <w:name w:val="WW8Num4z3"/>
    <w:rsid w:val="00AF500A"/>
  </w:style>
  <w:style w:type="character" w:customStyle="1" w:styleId="WW8Num4z4">
    <w:name w:val="WW8Num4z4"/>
    <w:rsid w:val="00AF500A"/>
  </w:style>
  <w:style w:type="character" w:customStyle="1" w:styleId="WW8Num4z5">
    <w:name w:val="WW8Num4z5"/>
    <w:rsid w:val="00AF500A"/>
  </w:style>
  <w:style w:type="character" w:customStyle="1" w:styleId="WW8Num4z6">
    <w:name w:val="WW8Num4z6"/>
    <w:rsid w:val="00AF500A"/>
  </w:style>
  <w:style w:type="character" w:customStyle="1" w:styleId="WW8Num4z7">
    <w:name w:val="WW8Num4z7"/>
    <w:rsid w:val="00AF500A"/>
  </w:style>
  <w:style w:type="character" w:customStyle="1" w:styleId="WW8Num4z8">
    <w:name w:val="WW8Num4z8"/>
    <w:rsid w:val="00AF500A"/>
  </w:style>
  <w:style w:type="character" w:customStyle="1" w:styleId="10">
    <w:name w:val="Основной шрифт абзаца1"/>
    <w:rsid w:val="00AF500A"/>
  </w:style>
  <w:style w:type="paragraph" w:customStyle="1" w:styleId="11">
    <w:name w:val="Заголовок1"/>
    <w:basedOn w:val="a"/>
    <w:next w:val="a3"/>
    <w:rsid w:val="00AF500A"/>
    <w:pPr>
      <w:jc w:val="center"/>
    </w:pPr>
    <w:rPr>
      <w:sz w:val="24"/>
    </w:rPr>
  </w:style>
  <w:style w:type="paragraph" w:styleId="a3">
    <w:name w:val="Body Text"/>
    <w:basedOn w:val="a"/>
    <w:rsid w:val="00AF500A"/>
    <w:pPr>
      <w:jc w:val="center"/>
    </w:pPr>
    <w:rPr>
      <w:rFonts w:ascii="Arial" w:hAnsi="Arial" w:cs="Arial"/>
      <w:sz w:val="32"/>
    </w:rPr>
  </w:style>
  <w:style w:type="paragraph" w:styleId="a4">
    <w:name w:val="List"/>
    <w:basedOn w:val="a3"/>
    <w:rsid w:val="00AF500A"/>
    <w:rPr>
      <w:rFonts w:cs="Mangal"/>
    </w:rPr>
  </w:style>
  <w:style w:type="paragraph" w:styleId="a5">
    <w:name w:val="caption"/>
    <w:basedOn w:val="a"/>
    <w:qFormat/>
    <w:rsid w:val="00AF500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AF500A"/>
    <w:pPr>
      <w:suppressLineNumbers/>
    </w:pPr>
    <w:rPr>
      <w:rFonts w:cs="Mangal"/>
    </w:rPr>
  </w:style>
  <w:style w:type="paragraph" w:customStyle="1" w:styleId="40">
    <w:name w:val="Заголовок4"/>
    <w:basedOn w:val="a"/>
    <w:rsid w:val="00AF500A"/>
    <w:pPr>
      <w:tabs>
        <w:tab w:val="num" w:pos="2665"/>
      </w:tabs>
      <w:spacing w:line="360" w:lineRule="auto"/>
      <w:ind w:left="2665" w:hanging="1021"/>
      <w:jc w:val="both"/>
    </w:pPr>
    <w:rPr>
      <w:rFonts w:ascii="Arial" w:hAnsi="Arial" w:cs="Arial"/>
      <w:b/>
      <w:sz w:val="32"/>
    </w:rPr>
  </w:style>
  <w:style w:type="paragraph" w:customStyle="1" w:styleId="41">
    <w:name w:val="з4"/>
    <w:basedOn w:val="4"/>
    <w:rsid w:val="00AF500A"/>
    <w:pPr>
      <w:spacing w:line="360" w:lineRule="auto"/>
      <w:ind w:left="2665" w:hanging="1021"/>
      <w:jc w:val="both"/>
    </w:pPr>
  </w:style>
  <w:style w:type="paragraph" w:styleId="a6">
    <w:name w:val="Subtitle"/>
    <w:basedOn w:val="a"/>
    <w:next w:val="a3"/>
    <w:qFormat/>
    <w:rsid w:val="00AF500A"/>
    <w:pPr>
      <w:jc w:val="center"/>
    </w:pPr>
    <w:rPr>
      <w:sz w:val="24"/>
      <w:u w:val="single"/>
    </w:rPr>
  </w:style>
  <w:style w:type="paragraph" w:customStyle="1" w:styleId="21">
    <w:name w:val="Основной текст 21"/>
    <w:basedOn w:val="a"/>
    <w:rsid w:val="00AF500A"/>
    <w:rPr>
      <w:sz w:val="24"/>
    </w:rPr>
  </w:style>
  <w:style w:type="paragraph" w:customStyle="1" w:styleId="a7">
    <w:name w:val="Содержимое таблицы"/>
    <w:basedOn w:val="a"/>
    <w:rsid w:val="00AF500A"/>
    <w:pPr>
      <w:suppressLineNumbers/>
    </w:pPr>
  </w:style>
  <w:style w:type="paragraph" w:customStyle="1" w:styleId="a8">
    <w:name w:val="Заголовок таблицы"/>
    <w:basedOn w:val="a7"/>
    <w:rsid w:val="00AF500A"/>
    <w:pPr>
      <w:jc w:val="center"/>
    </w:pPr>
    <w:rPr>
      <w:b/>
      <w:bCs/>
    </w:rPr>
  </w:style>
  <w:style w:type="paragraph" w:styleId="a9">
    <w:name w:val="Body Text Indent"/>
    <w:basedOn w:val="a"/>
    <w:link w:val="aa"/>
    <w:uiPriority w:val="99"/>
    <w:semiHidden/>
    <w:unhideWhenUsed/>
    <w:rsid w:val="00C97AB3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C97AB3"/>
    <w:rPr>
      <w:lang w:eastAsia="zh-CN"/>
    </w:rPr>
  </w:style>
  <w:style w:type="paragraph" w:customStyle="1" w:styleId="13">
    <w:name w:val="Текст1"/>
    <w:basedOn w:val="a"/>
    <w:rsid w:val="001F51F2"/>
    <w:pPr>
      <w:suppressAutoHyphens w:val="0"/>
    </w:pPr>
    <w:rPr>
      <w:rFonts w:ascii="Courier New" w:hAnsi="Courier New" w:cs="Courier New"/>
      <w:color w:val="000000"/>
      <w:kern w:val="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CFB55-73A5-4C77-8B5A-C7D4FE1DF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>Shankar's Birthday falls on 25th July.  Don't Forget to wish him</dc:description>
  <cp:lastModifiedBy>Sergey Smirnov</cp:lastModifiedBy>
  <cp:revision>6</cp:revision>
  <cp:lastPrinted>2016-02-24T06:23:00Z</cp:lastPrinted>
  <dcterms:created xsi:type="dcterms:W3CDTF">2017-05-25T06:28:00Z</dcterms:created>
  <dcterms:modified xsi:type="dcterms:W3CDTF">2018-06-05T12:09:00Z</dcterms:modified>
</cp:coreProperties>
</file>